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2DBAE2EE" w14:textId="5BBA93B7" w:rsidR="00481DD3" w:rsidRPr="0019488D" w:rsidRDefault="00481DD3" w:rsidP="0019488D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lastRenderedPageBreak/>
              <w:t xml:space="preserve">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F4D20" w14:textId="77777777" w:rsidR="000812A1" w:rsidRDefault="000812A1">
      <w:r>
        <w:separator/>
      </w:r>
    </w:p>
  </w:endnote>
  <w:endnote w:type="continuationSeparator" w:id="0">
    <w:p w14:paraId="11BC1740" w14:textId="77777777" w:rsidR="000812A1" w:rsidRDefault="000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3D08D" w14:textId="77777777" w:rsidR="000812A1" w:rsidRDefault="000812A1">
      <w:r>
        <w:separator/>
      </w:r>
    </w:p>
  </w:footnote>
  <w:footnote w:type="continuationSeparator" w:id="0">
    <w:p w14:paraId="276A4FE4" w14:textId="77777777" w:rsidR="000812A1" w:rsidRDefault="000812A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488D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40E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8638A-2B04-4421-9C66-FED75A52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Wiśniewska</cp:lastModifiedBy>
  <cp:revision>3</cp:revision>
  <cp:lastPrinted>2019-12-02T10:25:00Z</cp:lastPrinted>
  <dcterms:created xsi:type="dcterms:W3CDTF">2019-12-02T10:26:00Z</dcterms:created>
  <dcterms:modified xsi:type="dcterms:W3CDTF">2019-12-02T10:54:00Z</dcterms:modified>
</cp:coreProperties>
</file>